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348" w:type="dxa"/>
        <w:tblInd w:w="-459" w:type="dxa"/>
        <w:tblLayout w:type="fixed"/>
        <w:tblLook w:val="0000"/>
      </w:tblPr>
      <w:tblGrid>
        <w:gridCol w:w="3969"/>
        <w:gridCol w:w="6379"/>
      </w:tblGrid>
      <w:tr w:rsidR="00C40731" w:rsidRPr="00BB4881" w:rsidTr="00BB4881">
        <w:tc>
          <w:tcPr>
            <w:tcW w:w="3969" w:type="dxa"/>
            <w:shd w:val="clear" w:color="auto" w:fill="auto"/>
          </w:tcPr>
          <w:p w:rsidR="00C40731" w:rsidRPr="00BB4881" w:rsidRDefault="00B03A72">
            <w:pPr>
              <w:pStyle w:val="1"/>
              <w:snapToGrid w:val="0"/>
              <w:jc w:val="center"/>
              <w:rPr>
                <w:rFonts w:ascii="PT Serif" w:hAnsi="PT Serif" w:cs="Arial"/>
              </w:rPr>
            </w:pPr>
            <w:r>
              <w:rPr>
                <w:rFonts w:ascii="PT Serif" w:hAnsi="PT Serif"/>
                <w:noProof/>
                <w:lang w:eastAsia="ru-RU"/>
              </w:rPr>
              <w:drawing>
                <wp:anchor distT="0" distB="0" distL="114935" distR="114935" simplePos="0" relativeHeight="251653632" behindDoc="1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133350</wp:posOffset>
                  </wp:positionV>
                  <wp:extent cx="1688465" cy="1960880"/>
                  <wp:effectExtent l="19050" t="0" r="6985" b="0"/>
                  <wp:wrapTight wrapText="bothSides">
                    <wp:wrapPolygon edited="0">
                      <wp:start x="-244" y="0"/>
                      <wp:lineTo x="-244" y="21404"/>
                      <wp:lineTo x="21689" y="21404"/>
                      <wp:lineTo x="21689" y="0"/>
                      <wp:lineTo x="-244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960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0731" w:rsidRPr="00BB4881" w:rsidRDefault="00C40731">
            <w:pPr>
              <w:pStyle w:val="14"/>
              <w:ind w:left="0" w:right="0"/>
              <w:jc w:val="center"/>
              <w:rPr>
                <w:rFonts w:ascii="PT Serif" w:hAnsi="PT Serif" w:cs="Arial"/>
                <w:b/>
                <w:iCs/>
                <w:sz w:val="36"/>
                <w:szCs w:val="36"/>
              </w:rPr>
            </w:pPr>
          </w:p>
          <w:p w:rsidR="00C40731" w:rsidRPr="00BB4881" w:rsidRDefault="00C40731">
            <w:pPr>
              <w:pStyle w:val="14"/>
              <w:ind w:left="0" w:right="0"/>
              <w:jc w:val="right"/>
              <w:rPr>
                <w:rFonts w:ascii="PT Serif" w:hAnsi="PT Serif" w:cs="Arial"/>
                <w:b/>
                <w:iCs/>
                <w:sz w:val="36"/>
                <w:szCs w:val="36"/>
              </w:rPr>
            </w:pPr>
          </w:p>
          <w:p w:rsidR="00C40731" w:rsidRPr="00BB4881" w:rsidRDefault="00C40731">
            <w:pPr>
              <w:pStyle w:val="14"/>
              <w:ind w:left="0" w:right="0"/>
              <w:jc w:val="center"/>
              <w:rPr>
                <w:rFonts w:ascii="PT Serif" w:hAnsi="PT Serif" w:cs="Arial"/>
                <w:b/>
                <w:iCs/>
                <w:sz w:val="36"/>
                <w:szCs w:val="36"/>
              </w:rPr>
            </w:pPr>
          </w:p>
          <w:p w:rsidR="00C40731" w:rsidRPr="00BB4881" w:rsidRDefault="00C40731">
            <w:pPr>
              <w:pStyle w:val="14"/>
              <w:ind w:left="0" w:right="0"/>
              <w:jc w:val="center"/>
              <w:rPr>
                <w:rFonts w:ascii="PT Serif" w:hAnsi="PT Serif" w:cs="Arial"/>
                <w:b/>
                <w:iCs/>
                <w:sz w:val="34"/>
                <w:szCs w:val="34"/>
              </w:rPr>
            </w:pPr>
          </w:p>
          <w:p w:rsidR="00C40731" w:rsidRPr="00BB4881" w:rsidRDefault="00C40731">
            <w:pPr>
              <w:pStyle w:val="14"/>
              <w:ind w:left="0" w:right="0"/>
              <w:jc w:val="center"/>
              <w:rPr>
                <w:rFonts w:ascii="PT Serif" w:hAnsi="PT Serif" w:cs="Arial"/>
                <w:b/>
                <w:iCs/>
                <w:sz w:val="34"/>
                <w:szCs w:val="34"/>
              </w:rPr>
            </w:pPr>
          </w:p>
          <w:p w:rsidR="00C40731" w:rsidRPr="00BB4881" w:rsidRDefault="00C40731">
            <w:pPr>
              <w:pStyle w:val="14"/>
              <w:ind w:left="0" w:right="0"/>
              <w:jc w:val="center"/>
              <w:rPr>
                <w:rFonts w:ascii="PT Serif" w:hAnsi="PT Serif" w:cs="Arial"/>
                <w:b/>
                <w:iCs/>
                <w:sz w:val="34"/>
                <w:szCs w:val="34"/>
              </w:rPr>
            </w:pPr>
          </w:p>
          <w:p w:rsidR="00C40731" w:rsidRPr="00BB4881" w:rsidRDefault="00C40731">
            <w:pPr>
              <w:pStyle w:val="14"/>
              <w:ind w:left="0" w:right="0"/>
              <w:jc w:val="center"/>
              <w:rPr>
                <w:rFonts w:ascii="PT Serif" w:hAnsi="PT Serif" w:cs="Arial"/>
                <w:b/>
                <w:iCs/>
                <w:sz w:val="34"/>
                <w:szCs w:val="34"/>
                <w:lang w:eastAsia="ru-RU"/>
              </w:rPr>
            </w:pPr>
          </w:p>
          <w:p w:rsidR="00C40731" w:rsidRPr="00BB4881" w:rsidRDefault="00C40731" w:rsidP="00BB4881">
            <w:pPr>
              <w:pStyle w:val="14"/>
              <w:ind w:left="0" w:right="0"/>
              <w:rPr>
                <w:rFonts w:ascii="PT Serif" w:hAnsi="PT Serif" w:cs="Arial"/>
                <w:i/>
                <w:sz w:val="20"/>
                <w:szCs w:val="20"/>
              </w:rPr>
            </w:pPr>
          </w:p>
          <w:p w:rsidR="00C40731" w:rsidRPr="00BB4881" w:rsidRDefault="00C40731" w:rsidP="00BB4881">
            <w:pPr>
              <w:rPr>
                <w:rFonts w:ascii="PT Serif" w:hAnsi="PT Serif" w:cs="Arial"/>
              </w:rPr>
            </w:pPr>
          </w:p>
        </w:tc>
        <w:tc>
          <w:tcPr>
            <w:tcW w:w="6379" w:type="dxa"/>
            <w:shd w:val="clear" w:color="auto" w:fill="auto"/>
          </w:tcPr>
          <w:p w:rsidR="00C40731" w:rsidRPr="00BB4881" w:rsidRDefault="00C40731">
            <w:pPr>
              <w:rPr>
                <w:rFonts w:ascii="PT Serif" w:hAnsi="PT Serif" w:cs="Arial"/>
                <w:b/>
                <w:i/>
                <w:sz w:val="32"/>
                <w:szCs w:val="32"/>
              </w:rPr>
            </w:pPr>
            <w:r w:rsidRPr="00BB4881">
              <w:rPr>
                <w:rFonts w:ascii="PT Serif" w:hAnsi="PT Serif" w:cs="Arial"/>
                <w:b/>
                <w:i/>
                <w:sz w:val="32"/>
                <w:szCs w:val="32"/>
              </w:rPr>
              <w:t xml:space="preserve">Некоммерческое партнерство </w:t>
            </w:r>
          </w:p>
          <w:p w:rsidR="00C40731" w:rsidRPr="00BB4881" w:rsidRDefault="00C40731">
            <w:pPr>
              <w:rPr>
                <w:rFonts w:ascii="PT Serif" w:hAnsi="PT Serif" w:cs="Arial"/>
                <w:b/>
                <w:i/>
                <w:sz w:val="32"/>
                <w:szCs w:val="32"/>
              </w:rPr>
            </w:pPr>
            <w:r w:rsidRPr="00BB4881">
              <w:rPr>
                <w:rFonts w:ascii="PT Serif" w:hAnsi="PT Serif" w:cs="Arial"/>
                <w:b/>
                <w:i/>
                <w:sz w:val="32"/>
                <w:szCs w:val="32"/>
              </w:rPr>
              <w:t xml:space="preserve">учебно-методический центр </w:t>
            </w:r>
          </w:p>
          <w:p w:rsidR="00C40731" w:rsidRPr="00BB4881" w:rsidRDefault="00C40731">
            <w:pPr>
              <w:spacing w:after="120"/>
              <w:rPr>
                <w:rFonts w:ascii="PT Serif" w:hAnsi="PT Serif" w:cs="Arial"/>
                <w:b/>
                <w:i/>
                <w:sz w:val="20"/>
                <w:szCs w:val="20"/>
              </w:rPr>
            </w:pPr>
            <w:r w:rsidRPr="00BB4881">
              <w:rPr>
                <w:rFonts w:ascii="PT Serif" w:hAnsi="PT Serif" w:cs="Arial"/>
                <w:b/>
                <w:i/>
                <w:sz w:val="32"/>
                <w:szCs w:val="32"/>
              </w:rPr>
              <w:t>«С</w:t>
            </w:r>
            <w:r w:rsidR="00CB3501">
              <w:rPr>
                <w:rFonts w:ascii="PT Serif" w:hAnsi="PT Serif" w:cs="Arial"/>
                <w:b/>
                <w:i/>
                <w:sz w:val="32"/>
                <w:szCs w:val="32"/>
              </w:rPr>
              <w:t>ЛАВЯНСКИЙ</w:t>
            </w:r>
            <w:r w:rsidRPr="00BB4881">
              <w:rPr>
                <w:rFonts w:ascii="PT Serif" w:hAnsi="PT Serif" w:cs="Arial"/>
                <w:b/>
                <w:i/>
                <w:sz w:val="32"/>
                <w:szCs w:val="32"/>
              </w:rPr>
              <w:t>»</w:t>
            </w:r>
          </w:p>
          <w:p w:rsidR="00C40731" w:rsidRPr="00BB4881" w:rsidRDefault="00C40731">
            <w:pPr>
              <w:rPr>
                <w:rFonts w:ascii="PT Serif" w:hAnsi="PT Serif" w:cs="Arial"/>
                <w:b/>
                <w:i/>
                <w:sz w:val="20"/>
                <w:szCs w:val="20"/>
              </w:rPr>
            </w:pPr>
          </w:p>
          <w:p w:rsidR="00C40731" w:rsidRPr="00CB3501" w:rsidRDefault="00C40731">
            <w:pPr>
              <w:rPr>
                <w:rFonts w:ascii="PT Serif" w:hAnsi="PT Serif" w:cs="Arial"/>
                <w:iCs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>Фактический адрес:</w:t>
            </w: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 xml:space="preserve"> </w:t>
            </w:r>
          </w:p>
          <w:p w:rsidR="00C40731" w:rsidRPr="00CB3501" w:rsidRDefault="00C40731">
            <w:pPr>
              <w:rPr>
                <w:rFonts w:ascii="PT Serif" w:hAnsi="PT Serif" w:cs="Arial"/>
                <w:b/>
                <w:iCs/>
                <w:sz w:val="20"/>
                <w:szCs w:val="20"/>
              </w:rPr>
            </w:pP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>353560, г. Славянск-на-Кубани, ул</w:t>
            </w:r>
            <w:proofErr w:type="gramStart"/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>.П</w:t>
            </w:r>
            <w:proofErr w:type="gramEnd"/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 xml:space="preserve">обеды, 326 </w:t>
            </w:r>
          </w:p>
          <w:p w:rsidR="00C40731" w:rsidRPr="00CB3501" w:rsidRDefault="00C40731">
            <w:pPr>
              <w:rPr>
                <w:rFonts w:ascii="PT Serif" w:hAnsi="PT Serif" w:cs="Arial"/>
                <w:b/>
                <w:iCs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 xml:space="preserve">ОГРН </w:t>
            </w: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>1022304649014</w:t>
            </w:r>
          </w:p>
          <w:p w:rsidR="00C40731" w:rsidRPr="00CB3501" w:rsidRDefault="00C40731">
            <w:pPr>
              <w:rPr>
                <w:rFonts w:ascii="PT Serif" w:hAnsi="PT Serif" w:cs="Arial"/>
                <w:iCs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>ИНН</w:t>
            </w: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 xml:space="preserve"> 2349022183</w:t>
            </w:r>
            <w:r w:rsidR="0042003B">
              <w:rPr>
                <w:rFonts w:ascii="PT Serif" w:hAnsi="PT Serif" w:cs="Arial"/>
                <w:iCs/>
                <w:sz w:val="20"/>
                <w:szCs w:val="20"/>
              </w:rPr>
              <w:t xml:space="preserve"> </w:t>
            </w: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 xml:space="preserve">КПП </w:t>
            </w: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 xml:space="preserve">234901001 </w:t>
            </w:r>
          </w:p>
          <w:p w:rsidR="00C40731" w:rsidRPr="00CB3501" w:rsidRDefault="00C40731">
            <w:pPr>
              <w:rPr>
                <w:rFonts w:ascii="PT Serif" w:hAnsi="PT Serif" w:cs="Arial"/>
                <w:b/>
                <w:iCs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>Тел/факс:</w:t>
            </w: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 xml:space="preserve"> (86146)4-39-63, </w:t>
            </w: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>тел.</w:t>
            </w: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>: (86146)4-21-95</w:t>
            </w:r>
          </w:p>
          <w:p w:rsidR="00C40731" w:rsidRPr="00CB3501" w:rsidRDefault="00C40731">
            <w:pPr>
              <w:rPr>
                <w:rFonts w:ascii="PT Serif" w:hAnsi="PT Serif"/>
                <w:b/>
                <w:iCs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>Электронный адрес:</w:t>
            </w:r>
            <w:r w:rsidRPr="00CB3501">
              <w:rPr>
                <w:rFonts w:ascii="PT Serif" w:hAnsi="PT Serif" w:cs="Arial"/>
                <w:iCs/>
                <w:sz w:val="20"/>
                <w:szCs w:val="20"/>
              </w:rPr>
              <w:t xml:space="preserve"> </w:t>
            </w:r>
            <w:hyperlink r:id="rId6" w:history="1">
              <w:r w:rsidR="00BB4881" w:rsidRPr="00CB3501">
                <w:rPr>
                  <w:rStyle w:val="a3"/>
                  <w:rFonts w:ascii="PT Serif" w:hAnsi="PT Serif"/>
                  <w:b/>
                  <w:iCs/>
                  <w:sz w:val="20"/>
                  <w:szCs w:val="20"/>
                </w:rPr>
                <w:t>np-umc@yandex.ru</w:t>
              </w:r>
            </w:hyperlink>
          </w:p>
          <w:p w:rsidR="00BB4881" w:rsidRPr="00CB3501" w:rsidRDefault="00BB4881" w:rsidP="00BB4881">
            <w:pPr>
              <w:rPr>
                <w:rFonts w:ascii="PT Serif" w:hAnsi="PT Serif"/>
                <w:b/>
                <w:iCs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 xml:space="preserve">Сайт: </w:t>
            </w:r>
            <w:r w:rsidRPr="00CB3501">
              <w:rPr>
                <w:rFonts w:ascii="PT Serif" w:hAnsi="PT Serif" w:cs="Arial"/>
                <w:b/>
                <w:iCs/>
                <w:sz w:val="20"/>
                <w:szCs w:val="20"/>
                <w:lang w:val="en-US"/>
              </w:rPr>
              <w:t>https</w:t>
            </w:r>
            <w:r w:rsidRPr="00CB3501">
              <w:rPr>
                <w:rFonts w:ascii="PT Serif" w:hAnsi="PT Serif" w:cs="Arial"/>
                <w:b/>
                <w:iCs/>
                <w:sz w:val="20"/>
                <w:szCs w:val="20"/>
              </w:rPr>
              <w:t>://</w:t>
            </w:r>
            <w:proofErr w:type="spellStart"/>
            <w:r w:rsidR="00346277">
              <w:fldChar w:fldCharType="begin"/>
            </w:r>
            <w:r w:rsidR="00A21C9D">
              <w:instrText>HYPERLINK "mailto:np-umc@yandex.ru"</w:instrText>
            </w:r>
            <w:r w:rsidR="00346277">
              <w:fldChar w:fldCharType="separate"/>
            </w:r>
            <w:r w:rsidRPr="00CB3501">
              <w:rPr>
                <w:rStyle w:val="a3"/>
                <w:rFonts w:ascii="PT Serif" w:hAnsi="PT Serif"/>
                <w:b/>
                <w:iCs/>
                <w:sz w:val="20"/>
                <w:szCs w:val="20"/>
              </w:rPr>
              <w:t>np-umc.ru</w:t>
            </w:r>
            <w:proofErr w:type="spellEnd"/>
            <w:r w:rsidR="00346277">
              <w:fldChar w:fldCharType="end"/>
            </w:r>
          </w:p>
          <w:p w:rsidR="00BB4881" w:rsidRPr="00BB4881" w:rsidRDefault="00BB4881">
            <w:pPr>
              <w:rPr>
                <w:rFonts w:ascii="PT Serif" w:hAnsi="PT Serif" w:cs="Arial"/>
                <w:b/>
                <w:i/>
                <w:sz w:val="32"/>
                <w:szCs w:val="32"/>
              </w:rPr>
            </w:pPr>
          </w:p>
          <w:p w:rsidR="00C40731" w:rsidRPr="00BB4881" w:rsidRDefault="00C40731">
            <w:pPr>
              <w:rPr>
                <w:rFonts w:ascii="PT Serif" w:hAnsi="PT Serif" w:cs="Arial"/>
                <w:b/>
                <w:i/>
              </w:rPr>
            </w:pPr>
          </w:p>
        </w:tc>
      </w:tr>
    </w:tbl>
    <w:p w:rsidR="00C40731" w:rsidRDefault="00346277">
      <w:pPr>
        <w:rPr>
          <w:rFonts w:ascii="Arial" w:hAnsi="Arial" w:cs="Arial"/>
          <w:b/>
          <w:color w:val="2323DC"/>
          <w:sz w:val="40"/>
          <w:szCs w:val="40"/>
        </w:rPr>
      </w:pPr>
      <w:r w:rsidRPr="00346277">
        <w:rPr>
          <w:rFonts w:ascii="PT Serif" w:hAnsi="PT Serif"/>
        </w:rPr>
        <w:pict>
          <v:line id="_x0000_s1026" style="position:absolute;z-index:251652608;mso-position-horizontal-relative:text;mso-position-vertical-relative:text" from="-29.2pt,-7.7pt" to="488.3pt,-7.7pt" strokeweight="2.12mm">
            <v:stroke joinstyle="miter" endcap="square"/>
          </v:line>
        </w:pict>
      </w:r>
      <w:r w:rsidR="00C40731">
        <w:rPr>
          <w:rFonts w:ascii="Arial" w:eastAsia="Arial" w:hAnsi="Arial" w:cs="Arial"/>
        </w:rPr>
        <w:t xml:space="preserve">     </w:t>
      </w:r>
    </w:p>
    <w:p w:rsidR="00C40731" w:rsidRPr="005A6245" w:rsidRDefault="00C40731">
      <w:pPr>
        <w:ind w:left="-851"/>
        <w:jc w:val="center"/>
        <w:rPr>
          <w:rFonts w:ascii="PT Serif" w:hAnsi="PT Serif" w:cs="Arial"/>
          <w:b/>
          <w:color w:val="FF0000"/>
          <w:sz w:val="52"/>
          <w:szCs w:val="52"/>
        </w:rPr>
      </w:pPr>
      <w:r w:rsidRPr="005A6245">
        <w:rPr>
          <w:rFonts w:ascii="PT Serif" w:hAnsi="PT Serif" w:cs="Arial"/>
          <w:b/>
          <w:color w:val="2323DC"/>
          <w:sz w:val="52"/>
          <w:szCs w:val="52"/>
        </w:rPr>
        <w:t>ПРАЙС-ЛИСТ</w:t>
      </w:r>
    </w:p>
    <w:p w:rsidR="00C40731" w:rsidRDefault="00C40731">
      <w:pPr>
        <w:jc w:val="center"/>
        <w:rPr>
          <w:rFonts w:ascii="PT Serif" w:hAnsi="PT Serif" w:cs="Arial"/>
          <w:b/>
          <w:color w:val="FF0000"/>
          <w:sz w:val="22"/>
          <w:szCs w:val="22"/>
        </w:rPr>
      </w:pPr>
    </w:p>
    <w:tbl>
      <w:tblPr>
        <w:tblW w:w="10916" w:type="dxa"/>
        <w:tblCellSpacing w:w="15" w:type="dxa"/>
        <w:tblInd w:w="-9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82"/>
        <w:gridCol w:w="8533"/>
        <w:gridCol w:w="1701"/>
      </w:tblGrid>
      <w:tr w:rsidR="0042003B" w:rsidRPr="00AB10B4" w:rsidTr="0042003B">
        <w:trPr>
          <w:tblCellSpacing w:w="15" w:type="dxa"/>
        </w:trPr>
        <w:tc>
          <w:tcPr>
            <w:tcW w:w="10856" w:type="dxa"/>
            <w:gridSpan w:val="3"/>
            <w:tcBorders>
              <w:right w:val="outset" w:sz="6" w:space="0" w:color="808080"/>
            </w:tcBorders>
            <w:shd w:val="clear" w:color="auto" w:fill="00CCFF"/>
            <w:vAlign w:val="center"/>
          </w:tcPr>
          <w:p w:rsidR="0042003B" w:rsidRPr="00646883" w:rsidRDefault="0042003B" w:rsidP="0042003B">
            <w:pPr>
              <w:autoSpaceDE w:val="0"/>
              <w:autoSpaceDN w:val="0"/>
              <w:adjustRightInd w:val="0"/>
              <w:spacing w:before="240" w:after="240"/>
              <w:ind w:left="170"/>
              <w:rPr>
                <w:rFonts w:ascii="Cambria" w:eastAsia="Arial Unicode MS" w:hAnsi="Cambria"/>
                <w:b/>
                <w:bCs/>
                <w:color w:val="FFFFFF"/>
              </w:rPr>
            </w:pPr>
            <w:bookmarkStart w:id="0" w:name="OLE_LINK26"/>
            <w:bookmarkStart w:id="1" w:name="OLE_LINK25"/>
            <w:bookmarkStart w:id="2" w:name="OLE_LINK24"/>
            <w:r w:rsidRPr="00646883">
              <w:rPr>
                <w:rFonts w:ascii="PT Serif" w:hAnsi="PT Serif" w:cs="Arial"/>
                <w:b/>
                <w:bCs/>
                <w:i/>
                <w:color w:val="FFFFFF"/>
                <w:u w:val="single"/>
              </w:rPr>
              <w:t>РАЗДЕЛ №1</w:t>
            </w:r>
            <w:r w:rsidRPr="00646883">
              <w:rPr>
                <w:rFonts w:ascii="PT Serif" w:hAnsi="PT Serif" w:cs="Arial"/>
                <w:b/>
                <w:bCs/>
                <w:i/>
                <w:color w:val="FFFFFF"/>
              </w:rPr>
              <w:t xml:space="preserve"> </w:t>
            </w:r>
            <w:r w:rsidR="002F7C41" w:rsidRPr="00646883">
              <w:rPr>
                <w:rFonts w:ascii="PT Serif" w:hAnsi="PT Serif" w:cs="Arial"/>
                <w:b/>
                <w:bCs/>
                <w:i/>
                <w:color w:val="FFFFFF"/>
              </w:rPr>
              <w:t>_</w:t>
            </w:r>
            <w:r w:rsidRPr="00646883">
              <w:rPr>
                <w:rFonts w:ascii="PT Serif" w:hAnsi="PT Serif" w:cs="Arial"/>
                <w:b/>
                <w:bCs/>
                <w:i/>
                <w:color w:val="FFFFFF"/>
              </w:rPr>
              <w:t>ПЕРЕЗАРЯДКА ОГНЕТУШИТЕЛЕЙ</w:t>
            </w:r>
            <w:bookmarkEnd w:id="0"/>
            <w:bookmarkEnd w:id="1"/>
            <w:bookmarkEnd w:id="2"/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bookmarkStart w:id="3" w:name="OLE_LINK52"/>
            <w:bookmarkStart w:id="4" w:name="OLE_LINK53"/>
            <w:r w:rsidRPr="00CB3501">
              <w:rPr>
                <w:rFonts w:ascii="PT Serif" w:hAnsi="PT Serif" w:cs="Arial"/>
                <w:sz w:val="20"/>
                <w:szCs w:val="20"/>
              </w:rPr>
              <w:t xml:space="preserve">Огнетушитель углекислотный </w:t>
            </w:r>
            <w:bookmarkEnd w:id="3"/>
            <w:bookmarkEnd w:id="4"/>
            <w:r w:rsidRPr="00CB3501">
              <w:rPr>
                <w:rFonts w:ascii="PT Serif" w:hAnsi="PT Serif" w:cs="Arial"/>
                <w:sz w:val="20"/>
                <w:szCs w:val="20"/>
              </w:rPr>
              <w:t>ОУ-1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551CD4" w:rsidP="0042003B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sz w:val="20"/>
                <w:szCs w:val="20"/>
              </w:rPr>
              <w:t>4</w:t>
            </w:r>
            <w:r w:rsidR="0042003B"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20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ОУ-2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42003B" w:rsidP="00551CD4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4</w:t>
            </w:r>
            <w:r w:rsidR="00551CD4">
              <w:rPr>
                <w:rFonts w:ascii="PT Serif" w:hAnsi="PT Serif" w:cs="Arial"/>
                <w:b/>
                <w:i/>
                <w:sz w:val="20"/>
                <w:szCs w:val="20"/>
              </w:rPr>
              <w:t>8</w:t>
            </w: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ОУ-3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42003B" w:rsidP="00551CD4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5</w:t>
            </w:r>
            <w:r w:rsidR="00551CD4">
              <w:rPr>
                <w:rFonts w:ascii="PT Serif" w:hAnsi="PT Serif" w:cs="Arial"/>
                <w:b/>
                <w:i/>
                <w:sz w:val="20"/>
                <w:szCs w:val="20"/>
              </w:rPr>
              <w:t>8</w:t>
            </w: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ОУ-5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551CD4" w:rsidP="0042003B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sz w:val="20"/>
                <w:szCs w:val="20"/>
              </w:rPr>
              <w:t>75</w:t>
            </w:r>
            <w:r w:rsidR="0042003B"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ОУ-6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42003B" w:rsidP="00551CD4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6</w:t>
            </w:r>
            <w:r w:rsidR="00551CD4">
              <w:rPr>
                <w:rFonts w:ascii="PT Serif" w:hAnsi="PT Serif" w:cs="Arial"/>
                <w:b/>
                <w:i/>
                <w:sz w:val="20"/>
                <w:szCs w:val="20"/>
              </w:rPr>
              <w:t>8</w:t>
            </w: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ОУ-8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42003B" w:rsidP="00551CD4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7</w:t>
            </w:r>
            <w:r w:rsidR="00551CD4">
              <w:rPr>
                <w:rFonts w:ascii="PT Serif" w:hAnsi="PT Serif" w:cs="Arial"/>
                <w:b/>
                <w:i/>
                <w:sz w:val="20"/>
                <w:szCs w:val="20"/>
              </w:rPr>
              <w:t>9</w:t>
            </w:r>
            <w:r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ОУ-10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551CD4" w:rsidP="0042003B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sz w:val="20"/>
                <w:szCs w:val="20"/>
              </w:rPr>
              <w:t>110</w:t>
            </w:r>
            <w:r w:rsidR="0042003B"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ОУ-20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551CD4" w:rsidP="0042003B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sz w:val="20"/>
                <w:szCs w:val="20"/>
              </w:rPr>
              <w:t>230</w:t>
            </w:r>
            <w:r w:rsidR="0042003B"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ОУ-40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551CD4" w:rsidP="0042003B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sz w:val="20"/>
                <w:szCs w:val="20"/>
              </w:rPr>
              <w:t>310</w:t>
            </w:r>
            <w:r w:rsidR="0042003B"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углекислотный ОУ-80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1C582E" w:rsidRDefault="00551CD4" w:rsidP="0042003B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sz w:val="20"/>
                <w:szCs w:val="20"/>
              </w:rPr>
              <w:t>600</w:t>
            </w:r>
            <w:r w:rsidR="0042003B" w:rsidRPr="00CB3501">
              <w:rPr>
                <w:rFonts w:ascii="PT Serif" w:hAnsi="PT Serif" w:cs="Arial"/>
                <w:b/>
                <w:i/>
                <w:sz w:val="20"/>
                <w:szCs w:val="20"/>
              </w:rPr>
              <w:t>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ОП-2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42003B" w:rsidP="00551CD4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 w:rsidRPr="00646883"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3</w:t>
            </w:r>
            <w:r w:rsidR="00551CD4"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9</w:t>
            </w:r>
            <w:r w:rsidRPr="00646883"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ОП-3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551CD4" w:rsidP="0042003B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480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ОП-4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551CD4" w:rsidP="00551CD4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550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42003B" w:rsidRDefault="0042003B" w:rsidP="0042003B">
            <w:pPr>
              <w:snapToGrid w:val="0"/>
              <w:ind w:left="113"/>
              <w:rPr>
                <w:rFonts w:ascii="PT Serif" w:hAnsi="PT Serif" w:cs="Arial"/>
                <w:sz w:val="20"/>
                <w:szCs w:val="20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ОП-5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551CD4" w:rsidP="0042003B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580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ОП-8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551CD4" w:rsidP="0042003B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8</w:t>
            </w:r>
            <w:r w:rsidR="0042003B" w:rsidRPr="00646883"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50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ОП-10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551CD4" w:rsidP="0042003B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1000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</w:t>
            </w:r>
            <w:r>
              <w:rPr>
                <w:rFonts w:ascii="PT Serif" w:hAnsi="PT Serif" w:cs="Arial"/>
                <w:sz w:val="20"/>
                <w:szCs w:val="20"/>
              </w:rPr>
              <w:t>35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551CD4" w:rsidP="0042003B">
            <w:pPr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3</w:t>
            </w:r>
            <w:r w:rsidR="0042003B" w:rsidRPr="00646883"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50</w:t>
            </w: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ОП-50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42003B" w:rsidP="00551CD4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 w:rsidRPr="00646883"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4</w:t>
            </w:r>
            <w:r w:rsidR="00551CD4"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800</w:t>
            </w:r>
          </w:p>
        </w:tc>
      </w:tr>
      <w:tr w:rsidR="0042003B" w:rsidRPr="001C582E" w:rsidTr="0042003B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</w:tcPr>
          <w:p w:rsidR="0042003B" w:rsidRPr="001C582E" w:rsidRDefault="0042003B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42003B" w:rsidRPr="001C582E" w:rsidRDefault="0042003B" w:rsidP="0042003B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Огнетушитель порошковый ОП-100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42003B" w:rsidRPr="00646883" w:rsidRDefault="00551CD4" w:rsidP="0042003B">
            <w:pPr>
              <w:snapToGrid w:val="0"/>
              <w:jc w:val="center"/>
              <w:rPr>
                <w:rFonts w:ascii="Cambria" w:eastAsia="Arial Unicode MS" w:hAnsi="Cambr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/>
                <w:color w:val="000000"/>
                <w:sz w:val="20"/>
                <w:szCs w:val="20"/>
              </w:rPr>
              <w:t>10200</w:t>
            </w:r>
          </w:p>
        </w:tc>
      </w:tr>
    </w:tbl>
    <w:p w:rsidR="001979CA" w:rsidRDefault="001979CA"/>
    <w:p w:rsidR="001979CA" w:rsidRDefault="001979CA"/>
    <w:p w:rsidR="001979CA" w:rsidRDefault="001979CA"/>
    <w:tbl>
      <w:tblPr>
        <w:tblW w:w="10916" w:type="dxa"/>
        <w:tblCellSpacing w:w="15" w:type="dxa"/>
        <w:tblInd w:w="-9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82"/>
        <w:gridCol w:w="8533"/>
        <w:gridCol w:w="1701"/>
      </w:tblGrid>
      <w:tr w:rsidR="001979CA" w:rsidRPr="00AB10B4" w:rsidTr="00731AE1">
        <w:trPr>
          <w:tblCellSpacing w:w="15" w:type="dxa"/>
        </w:trPr>
        <w:tc>
          <w:tcPr>
            <w:tcW w:w="10856" w:type="dxa"/>
            <w:gridSpan w:val="3"/>
            <w:tcBorders>
              <w:right w:val="outset" w:sz="6" w:space="0" w:color="808080"/>
            </w:tcBorders>
            <w:shd w:val="clear" w:color="auto" w:fill="00CCFF"/>
            <w:vAlign w:val="center"/>
          </w:tcPr>
          <w:p w:rsidR="001979CA" w:rsidRPr="0042003B" w:rsidRDefault="001979CA" w:rsidP="00731AE1">
            <w:pPr>
              <w:autoSpaceDE w:val="0"/>
              <w:autoSpaceDN w:val="0"/>
              <w:adjustRightInd w:val="0"/>
              <w:spacing w:before="240" w:after="240"/>
              <w:ind w:left="170"/>
              <w:rPr>
                <w:rFonts w:ascii="Cambria" w:eastAsia="Arial Unicode MS" w:hAnsi="Cambria"/>
                <w:b/>
                <w:bCs/>
                <w:color w:val="FFFFFF"/>
              </w:rPr>
            </w:pPr>
            <w:r w:rsidRPr="0042003B">
              <w:rPr>
                <w:rFonts w:ascii="PT Serif" w:hAnsi="PT Serif" w:cs="Arial"/>
                <w:b/>
                <w:bCs/>
                <w:i/>
                <w:color w:val="FFFFFF"/>
                <w:u w:val="single"/>
              </w:rPr>
              <w:t>РАЗДЕЛ №</w:t>
            </w:r>
            <w:r>
              <w:rPr>
                <w:rFonts w:ascii="PT Serif" w:hAnsi="PT Serif" w:cs="Arial"/>
                <w:b/>
                <w:bCs/>
                <w:i/>
                <w:color w:val="FFFFFF"/>
                <w:u w:val="single"/>
              </w:rPr>
              <w:t>2</w:t>
            </w:r>
            <w:r w:rsidRPr="0042003B">
              <w:rPr>
                <w:rFonts w:ascii="PT Serif" w:hAnsi="PT Serif" w:cs="Arial"/>
                <w:b/>
                <w:bCs/>
                <w:i/>
                <w:color w:val="FFFFFF"/>
              </w:rPr>
              <w:t xml:space="preserve"> </w:t>
            </w:r>
            <w:r>
              <w:rPr>
                <w:rFonts w:ascii="PT Serif" w:hAnsi="PT Serif" w:cs="Arial"/>
                <w:b/>
                <w:bCs/>
                <w:i/>
                <w:color w:val="FFFFFF"/>
              </w:rPr>
              <w:t>_РЕМОНТ ОГНЕТУШИТЕЛЕЙ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Pr="001C582E" w:rsidRDefault="002F7C41" w:rsidP="002F7C41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Покраска Огнетушитель порошковый ОП-</w:t>
            </w:r>
            <w:r>
              <w:rPr>
                <w:rFonts w:ascii="PT Serif" w:hAnsi="PT Serif" w:cs="Arial"/>
                <w:sz w:val="20"/>
                <w:szCs w:val="20"/>
              </w:rPr>
              <w:t>3, 4, 5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2F7C41" w:rsidRDefault="00551CD4" w:rsidP="002F7C41">
            <w:pPr>
              <w:jc w:val="center"/>
              <w:rPr>
                <w:rFonts w:ascii="Cambria" w:eastAsia="Arial Unicode MS" w:hAnsi="Cambri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sz w:val="20"/>
                <w:szCs w:val="20"/>
              </w:rPr>
              <w:t>250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Pr="001C582E" w:rsidRDefault="002F7C41" w:rsidP="002F7C41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Покраска Огнетушитель порошковый ОП-</w:t>
            </w:r>
            <w:r>
              <w:rPr>
                <w:rFonts w:ascii="PT Serif" w:hAnsi="PT Serif" w:cs="Arial"/>
                <w:sz w:val="20"/>
                <w:szCs w:val="20"/>
              </w:rPr>
              <w:t>8, 10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2F7C41" w:rsidRDefault="00551CD4" w:rsidP="002F7C41">
            <w:pPr>
              <w:jc w:val="center"/>
              <w:rPr>
                <w:rFonts w:ascii="Cambria" w:eastAsia="Arial Unicode MS" w:hAnsi="Cambri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sz w:val="20"/>
                <w:szCs w:val="20"/>
              </w:rPr>
              <w:t>40</w:t>
            </w:r>
            <w:r w:rsidR="002F7C41" w:rsidRPr="002F7C41">
              <w:rPr>
                <w:rFonts w:ascii="PT Serif" w:hAnsi="PT Serif" w:cs="Arial"/>
                <w:b/>
                <w:iCs/>
                <w:sz w:val="20"/>
                <w:szCs w:val="20"/>
              </w:rPr>
              <w:t>0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Pr="001C582E" w:rsidRDefault="002F7C41" w:rsidP="002F7C41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Покраска Огнетушитель порошковый ОП-</w:t>
            </w:r>
            <w:r>
              <w:rPr>
                <w:rFonts w:ascii="PT Serif" w:hAnsi="PT Serif" w:cs="Arial"/>
                <w:sz w:val="20"/>
                <w:szCs w:val="20"/>
              </w:rPr>
              <w:t>35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2F7C41" w:rsidRDefault="00551CD4" w:rsidP="002F7C41">
            <w:pPr>
              <w:jc w:val="center"/>
              <w:rPr>
                <w:rFonts w:ascii="Cambria" w:eastAsia="Arial Unicode MS" w:hAnsi="Cambri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sz w:val="20"/>
                <w:szCs w:val="20"/>
              </w:rPr>
              <w:t>6</w:t>
            </w:r>
            <w:r w:rsidR="002F7C41" w:rsidRPr="002F7C41">
              <w:rPr>
                <w:rFonts w:ascii="PT Serif" w:hAnsi="PT Serif" w:cs="Arial"/>
                <w:b/>
                <w:iCs/>
                <w:sz w:val="20"/>
                <w:szCs w:val="20"/>
              </w:rPr>
              <w:t>50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Pr="001C582E" w:rsidRDefault="002F7C41" w:rsidP="002F7C41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Покраска Огнетушитель порошковый ОП-50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2F7C41" w:rsidRDefault="00551CD4" w:rsidP="002F7C41">
            <w:pPr>
              <w:jc w:val="center"/>
              <w:rPr>
                <w:rFonts w:ascii="Cambria" w:eastAsia="Arial Unicode MS" w:hAnsi="Cambri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sz w:val="20"/>
                <w:szCs w:val="20"/>
              </w:rPr>
              <w:t>7</w:t>
            </w:r>
            <w:r w:rsidR="002F7C41" w:rsidRPr="002F7C41">
              <w:rPr>
                <w:rFonts w:ascii="PT Serif" w:hAnsi="PT Serif" w:cs="Arial"/>
                <w:b/>
                <w:iCs/>
                <w:sz w:val="20"/>
                <w:szCs w:val="20"/>
              </w:rPr>
              <w:t>50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Pr="001C582E" w:rsidRDefault="002F7C41" w:rsidP="002F7C41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>
              <w:rPr>
                <w:rFonts w:ascii="PT Serif" w:hAnsi="PT Serif" w:cs="Arial"/>
                <w:sz w:val="20"/>
                <w:szCs w:val="20"/>
              </w:rPr>
              <w:t>Замена ш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ланг</w:t>
            </w:r>
            <w:r>
              <w:rPr>
                <w:rFonts w:ascii="PT Serif" w:hAnsi="PT Serif" w:cs="Arial"/>
                <w:sz w:val="20"/>
                <w:szCs w:val="20"/>
              </w:rPr>
              <w:t xml:space="preserve">а 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ОП-</w:t>
            </w:r>
            <w:r>
              <w:rPr>
                <w:rFonts w:ascii="PT Serif" w:hAnsi="PT Serif" w:cs="Arial"/>
                <w:sz w:val="20"/>
                <w:szCs w:val="20"/>
              </w:rPr>
              <w:t>3, 4, 5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E03719" w:rsidRDefault="00551CD4" w:rsidP="002F7C41">
            <w:pPr>
              <w:jc w:val="center"/>
              <w:rPr>
                <w:rFonts w:ascii="Cambria" w:eastAsia="Arial Unicode MS" w:hAnsi="Cambri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300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Default="002F7C41" w:rsidP="002F7C41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r>
              <w:rPr>
                <w:rFonts w:ascii="PT Serif" w:hAnsi="PT Serif" w:cs="Arial"/>
                <w:sz w:val="20"/>
                <w:szCs w:val="20"/>
              </w:rPr>
              <w:t>Замена ш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ланг</w:t>
            </w:r>
            <w:r>
              <w:rPr>
                <w:rFonts w:ascii="PT Serif" w:hAnsi="PT Serif" w:cs="Arial"/>
                <w:sz w:val="20"/>
                <w:szCs w:val="20"/>
              </w:rPr>
              <w:t xml:space="preserve">а 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ОП-</w:t>
            </w:r>
            <w:r>
              <w:rPr>
                <w:rFonts w:ascii="PT Serif" w:hAnsi="PT Serif" w:cs="Arial"/>
                <w:sz w:val="20"/>
                <w:szCs w:val="20"/>
              </w:rPr>
              <w:t>8, 10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E03719" w:rsidRDefault="00551CD4" w:rsidP="002F7C41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4</w:t>
            </w:r>
            <w:r w:rsidR="002F7C41"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50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Default="002F7C41" w:rsidP="002F7C41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r>
              <w:rPr>
                <w:rFonts w:ascii="PT Serif" w:hAnsi="PT Serif" w:cs="Arial"/>
                <w:sz w:val="20"/>
                <w:szCs w:val="20"/>
              </w:rPr>
              <w:t>Замена ш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ланг</w:t>
            </w:r>
            <w:r>
              <w:rPr>
                <w:rFonts w:ascii="PT Serif" w:hAnsi="PT Serif" w:cs="Arial"/>
                <w:sz w:val="20"/>
                <w:szCs w:val="20"/>
              </w:rPr>
              <w:t xml:space="preserve">а 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ОП-</w:t>
            </w:r>
            <w:r>
              <w:rPr>
                <w:rFonts w:ascii="PT Serif" w:hAnsi="PT Serif" w:cs="Arial"/>
                <w:sz w:val="20"/>
                <w:szCs w:val="20"/>
              </w:rPr>
              <w:t>35, 50, 100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E03719" w:rsidRDefault="001979CA" w:rsidP="00551CD4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1</w:t>
            </w:r>
            <w:r w:rsidR="00551CD4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8</w:t>
            </w:r>
            <w:r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00</w:t>
            </w:r>
          </w:p>
        </w:tc>
      </w:tr>
      <w:tr w:rsidR="002F7C41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Pr="001C582E" w:rsidRDefault="002F7C41" w:rsidP="002F7C41">
            <w:pPr>
              <w:spacing w:after="60"/>
              <w:ind w:left="113" w:right="57"/>
              <w:rPr>
                <w:rFonts w:ascii="Cambria" w:hAnsi="Cambria" w:cs="Arial"/>
                <w:color w:val="0000FF"/>
                <w:sz w:val="20"/>
                <w:szCs w:val="20"/>
                <w:u w:val="single"/>
              </w:rPr>
            </w:pPr>
            <w:r>
              <w:rPr>
                <w:rFonts w:ascii="PT Serif" w:hAnsi="PT Serif" w:cs="Arial"/>
                <w:sz w:val="20"/>
                <w:szCs w:val="20"/>
              </w:rPr>
              <w:t>Замена р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аструб</w:t>
            </w:r>
            <w:r>
              <w:rPr>
                <w:rFonts w:ascii="PT Serif" w:hAnsi="PT Serif" w:cs="Arial"/>
                <w:sz w:val="20"/>
                <w:szCs w:val="20"/>
              </w:rPr>
              <w:t>а ОУ-3, 5, 8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Pr="00E03719" w:rsidRDefault="00551CD4" w:rsidP="002F7C41">
            <w:pPr>
              <w:jc w:val="center"/>
              <w:rPr>
                <w:rFonts w:ascii="Cambria" w:eastAsia="Arial Unicode MS" w:hAnsi="Cambri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300</w:t>
            </w:r>
          </w:p>
        </w:tc>
      </w:tr>
      <w:tr w:rsidR="002F7C41" w:rsidRPr="001C582E" w:rsidTr="00551CD4">
        <w:trPr>
          <w:trHeight w:val="440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2F7C41" w:rsidRPr="001C582E" w:rsidRDefault="002F7C41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2F7C41" w:rsidRPr="00CB3501" w:rsidRDefault="002F7C41" w:rsidP="002F7C41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r>
              <w:rPr>
                <w:rFonts w:ascii="PT Serif" w:hAnsi="PT Serif" w:cs="Arial"/>
                <w:sz w:val="20"/>
                <w:szCs w:val="20"/>
              </w:rPr>
              <w:t>Замена м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анометр</w:t>
            </w:r>
            <w:r>
              <w:rPr>
                <w:rFonts w:ascii="PT Serif" w:hAnsi="PT Serif" w:cs="Arial"/>
                <w:sz w:val="20"/>
                <w:szCs w:val="20"/>
              </w:rPr>
              <w:t>а ОП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2F7C41" w:rsidRDefault="00551CD4" w:rsidP="00551CD4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300</w:t>
            </w:r>
          </w:p>
          <w:p w:rsidR="00551CD4" w:rsidRPr="00E03719" w:rsidRDefault="00551CD4" w:rsidP="00551CD4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30479C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30479C" w:rsidRPr="001C582E" w:rsidRDefault="0030479C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30479C" w:rsidRDefault="0030479C" w:rsidP="0030479C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Замена ЗПУ к ОП-</w:t>
            </w:r>
            <w:r>
              <w:rPr>
                <w:rFonts w:ascii="PT Serif" w:hAnsi="PT Serif" w:cs="Arial"/>
                <w:sz w:val="20"/>
                <w:szCs w:val="20"/>
              </w:rPr>
              <w:t>3, 4, 5, 8, 10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30479C" w:rsidRPr="00E03719" w:rsidRDefault="00551CD4" w:rsidP="0030479C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40</w:t>
            </w:r>
            <w:r w:rsidR="0030479C"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30479C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30479C" w:rsidRPr="001C582E" w:rsidRDefault="0030479C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30479C" w:rsidRDefault="0030479C" w:rsidP="0030479C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proofErr w:type="spellStart"/>
            <w:r w:rsidRPr="00CB3501">
              <w:rPr>
                <w:rFonts w:ascii="PT Serif" w:hAnsi="PT Serif" w:cs="Arial"/>
                <w:sz w:val="20"/>
                <w:szCs w:val="20"/>
              </w:rPr>
              <w:t>Газагенераторное</w:t>
            </w:r>
            <w:proofErr w:type="spellEnd"/>
            <w:r w:rsidRPr="00CB3501">
              <w:rPr>
                <w:rFonts w:ascii="PT Serif" w:hAnsi="PT Serif" w:cs="Arial"/>
                <w:sz w:val="20"/>
                <w:szCs w:val="20"/>
              </w:rPr>
              <w:t xml:space="preserve"> устройство (ГГУ - 5)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30479C" w:rsidRPr="00E03719" w:rsidRDefault="00551CD4" w:rsidP="0030479C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40</w:t>
            </w:r>
            <w:r w:rsidR="0030479C"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30479C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30479C" w:rsidRPr="001C582E" w:rsidRDefault="0030479C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30479C" w:rsidRDefault="0030479C" w:rsidP="0030479C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r w:rsidRPr="00CB3501">
              <w:rPr>
                <w:rFonts w:ascii="PT Serif" w:hAnsi="PT Serif" w:cs="Arial"/>
                <w:sz w:val="20"/>
                <w:szCs w:val="20"/>
              </w:rPr>
              <w:t>Замена ЗПУ к ОУ</w:t>
            </w:r>
            <w:r>
              <w:rPr>
                <w:rFonts w:ascii="PT Serif" w:hAnsi="PT Serif" w:cs="Arial"/>
                <w:sz w:val="20"/>
                <w:szCs w:val="20"/>
              </w:rPr>
              <w:t>-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3,</w:t>
            </w:r>
            <w:r>
              <w:rPr>
                <w:rFonts w:ascii="PT Serif" w:hAnsi="PT Serif" w:cs="Arial"/>
                <w:sz w:val="20"/>
                <w:szCs w:val="20"/>
              </w:rPr>
              <w:t xml:space="preserve"> 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5,</w:t>
            </w:r>
            <w:r>
              <w:rPr>
                <w:rFonts w:ascii="PT Serif" w:hAnsi="PT Serif" w:cs="Arial"/>
                <w:sz w:val="20"/>
                <w:szCs w:val="20"/>
              </w:rPr>
              <w:t xml:space="preserve"> 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10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30479C" w:rsidRPr="00E03719" w:rsidRDefault="00551CD4" w:rsidP="0030479C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30</w:t>
            </w:r>
            <w:r w:rsidR="0030479C"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30479C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30479C" w:rsidRPr="001C582E" w:rsidRDefault="0030479C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30479C" w:rsidRDefault="0030479C" w:rsidP="0030479C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proofErr w:type="spellStart"/>
            <w:r w:rsidRPr="00CB3501">
              <w:rPr>
                <w:rFonts w:ascii="PT Serif" w:hAnsi="PT Serif" w:cs="Arial"/>
                <w:sz w:val="20"/>
                <w:szCs w:val="20"/>
              </w:rPr>
              <w:t>Ремкомплект</w:t>
            </w:r>
            <w:proofErr w:type="spellEnd"/>
            <w:r w:rsidRPr="00CB3501">
              <w:rPr>
                <w:rFonts w:ascii="PT Serif" w:hAnsi="PT Serif" w:cs="Arial"/>
                <w:sz w:val="20"/>
                <w:szCs w:val="20"/>
              </w:rPr>
              <w:t xml:space="preserve"> УН - 50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30479C" w:rsidRPr="00E03719" w:rsidRDefault="00551CD4" w:rsidP="0030479C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20</w:t>
            </w:r>
            <w:r w:rsidR="0030479C"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30479C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30479C" w:rsidRPr="001C582E" w:rsidRDefault="0030479C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30479C" w:rsidRDefault="0030479C" w:rsidP="0030479C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r>
              <w:rPr>
                <w:rFonts w:ascii="PT Serif" w:hAnsi="PT Serif" w:cs="Arial"/>
                <w:sz w:val="20"/>
                <w:szCs w:val="20"/>
              </w:rPr>
              <w:t>Замена с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ифонн</w:t>
            </w:r>
            <w:r>
              <w:rPr>
                <w:rFonts w:ascii="PT Serif" w:hAnsi="PT Serif" w:cs="Arial"/>
                <w:sz w:val="20"/>
                <w:szCs w:val="20"/>
              </w:rPr>
              <w:t>ой</w:t>
            </w:r>
            <w:r w:rsidRPr="00CB3501">
              <w:rPr>
                <w:rFonts w:ascii="PT Serif" w:hAnsi="PT Serif" w:cs="Arial"/>
                <w:sz w:val="20"/>
                <w:szCs w:val="20"/>
              </w:rPr>
              <w:t xml:space="preserve"> трубк</w:t>
            </w:r>
            <w:r>
              <w:rPr>
                <w:rFonts w:ascii="PT Serif" w:hAnsi="PT Serif" w:cs="Arial"/>
                <w:sz w:val="20"/>
                <w:szCs w:val="20"/>
              </w:rPr>
              <w:t>и</w:t>
            </w:r>
            <w:r w:rsidR="00200415">
              <w:rPr>
                <w:rFonts w:ascii="PT Serif" w:hAnsi="PT Serif" w:cs="Arial"/>
                <w:sz w:val="20"/>
                <w:szCs w:val="20"/>
              </w:rPr>
              <w:t xml:space="preserve"> </w:t>
            </w:r>
            <w:r w:rsidR="00200415" w:rsidRPr="00CB3501">
              <w:rPr>
                <w:rFonts w:ascii="PT Serif" w:hAnsi="PT Serif" w:cs="Arial"/>
                <w:sz w:val="20"/>
                <w:szCs w:val="20"/>
              </w:rPr>
              <w:t>ОП-</w:t>
            </w:r>
            <w:r w:rsidR="00200415">
              <w:rPr>
                <w:rFonts w:ascii="PT Serif" w:hAnsi="PT Serif" w:cs="Arial"/>
                <w:sz w:val="20"/>
                <w:szCs w:val="20"/>
              </w:rPr>
              <w:t>3, 4, 5, 8, 10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30479C" w:rsidRPr="00E03719" w:rsidRDefault="00200415" w:rsidP="00551CD4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1</w:t>
            </w:r>
            <w:r w:rsidR="00551CD4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5</w:t>
            </w:r>
            <w:r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30479C" w:rsidRPr="001C582E" w:rsidTr="00646883">
        <w:trPr>
          <w:trHeight w:val="143"/>
          <w:tblCellSpacing w:w="15" w:type="dxa"/>
        </w:trPr>
        <w:tc>
          <w:tcPr>
            <w:tcW w:w="637" w:type="dxa"/>
            <w:shd w:val="clear" w:color="auto" w:fill="C6D9F1"/>
            <w:vAlign w:val="center"/>
          </w:tcPr>
          <w:p w:rsidR="0030479C" w:rsidRPr="001C582E" w:rsidRDefault="0030479C" w:rsidP="001979CA">
            <w:pPr>
              <w:numPr>
                <w:ilvl w:val="0"/>
                <w:numId w:val="4"/>
              </w:numPr>
              <w:spacing w:before="120"/>
              <w:ind w:left="53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8503" w:type="dxa"/>
            <w:shd w:val="clear" w:color="auto" w:fill="F2F2F2"/>
          </w:tcPr>
          <w:p w:rsidR="0030479C" w:rsidRPr="00CB3501" w:rsidRDefault="0030479C" w:rsidP="0030479C">
            <w:pPr>
              <w:spacing w:after="60"/>
              <w:ind w:left="113" w:right="57"/>
              <w:rPr>
                <w:rFonts w:ascii="PT Serif" w:hAnsi="PT Serif" w:cs="Arial"/>
                <w:sz w:val="20"/>
                <w:szCs w:val="20"/>
              </w:rPr>
            </w:pPr>
            <w:r>
              <w:rPr>
                <w:rFonts w:ascii="PT Serif" w:hAnsi="PT Serif" w:cs="Arial"/>
                <w:sz w:val="20"/>
                <w:szCs w:val="20"/>
              </w:rPr>
              <w:t>Замена т</w:t>
            </w:r>
            <w:r w:rsidRPr="00CB3501">
              <w:rPr>
                <w:rFonts w:ascii="PT Serif" w:hAnsi="PT Serif" w:cs="Arial"/>
                <w:sz w:val="20"/>
                <w:szCs w:val="20"/>
              </w:rPr>
              <w:t>ранспортно</w:t>
            </w:r>
            <w:r>
              <w:rPr>
                <w:rFonts w:ascii="PT Serif" w:hAnsi="PT Serif" w:cs="Arial"/>
                <w:sz w:val="20"/>
                <w:szCs w:val="20"/>
              </w:rPr>
              <w:t>го</w:t>
            </w:r>
            <w:r w:rsidRPr="00CB3501">
              <w:rPr>
                <w:rFonts w:ascii="PT Serif" w:hAnsi="PT Serif" w:cs="Arial"/>
                <w:sz w:val="20"/>
                <w:szCs w:val="20"/>
              </w:rPr>
              <w:t xml:space="preserve"> колес</w:t>
            </w:r>
            <w:r>
              <w:rPr>
                <w:rFonts w:ascii="PT Serif" w:hAnsi="PT Serif" w:cs="Arial"/>
                <w:sz w:val="20"/>
                <w:szCs w:val="20"/>
              </w:rPr>
              <w:t>а</w:t>
            </w:r>
            <w:r w:rsidR="00200415">
              <w:rPr>
                <w:rFonts w:ascii="PT Serif" w:hAnsi="PT Serif" w:cs="Arial"/>
                <w:sz w:val="20"/>
                <w:szCs w:val="20"/>
              </w:rPr>
              <w:t xml:space="preserve"> </w:t>
            </w:r>
            <w:r w:rsidR="00200415" w:rsidRPr="00CB3501">
              <w:rPr>
                <w:rFonts w:ascii="PT Serif" w:hAnsi="PT Serif" w:cs="Arial"/>
                <w:sz w:val="20"/>
                <w:szCs w:val="20"/>
              </w:rPr>
              <w:t>ОП-</w:t>
            </w:r>
            <w:r w:rsidR="00200415">
              <w:rPr>
                <w:rFonts w:ascii="PT Serif" w:hAnsi="PT Serif" w:cs="Arial"/>
                <w:sz w:val="20"/>
                <w:szCs w:val="20"/>
              </w:rPr>
              <w:t>35, 50, 100</w:t>
            </w:r>
          </w:p>
        </w:tc>
        <w:tc>
          <w:tcPr>
            <w:tcW w:w="1656" w:type="dxa"/>
            <w:tcBorders>
              <w:right w:val="outset" w:sz="6" w:space="0" w:color="A0A0A0"/>
            </w:tcBorders>
            <w:shd w:val="clear" w:color="auto" w:fill="DBDBDB"/>
          </w:tcPr>
          <w:p w:rsidR="0030479C" w:rsidRPr="00E03719" w:rsidRDefault="00551CD4" w:rsidP="00551CD4">
            <w:pPr>
              <w:jc w:val="center"/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70</w:t>
            </w:r>
            <w:r w:rsidR="0030479C" w:rsidRPr="00E03719">
              <w:rPr>
                <w:rFonts w:ascii="PT Serif" w:hAnsi="PT Serif" w:cs="Arial"/>
                <w:b/>
                <w:iCs/>
                <w:color w:val="000000"/>
                <w:sz w:val="20"/>
                <w:szCs w:val="20"/>
              </w:rPr>
              <w:t>0</w:t>
            </w:r>
          </w:p>
        </w:tc>
      </w:tr>
    </w:tbl>
    <w:p w:rsidR="0042003B" w:rsidRPr="00CB3501" w:rsidRDefault="0042003B">
      <w:pPr>
        <w:jc w:val="center"/>
        <w:rPr>
          <w:rFonts w:ascii="PT Serif" w:hAnsi="PT Serif" w:cs="Arial"/>
          <w:b/>
          <w:color w:val="FF0000"/>
          <w:sz w:val="22"/>
          <w:szCs w:val="22"/>
        </w:rPr>
      </w:pPr>
    </w:p>
    <w:p w:rsidR="005A6245" w:rsidRDefault="005A6245">
      <w:bookmarkStart w:id="5" w:name="OLE_LINK27"/>
      <w:bookmarkEnd w:id="5"/>
    </w:p>
    <w:p w:rsidR="00C40731" w:rsidRPr="00CB3501" w:rsidRDefault="00C40731">
      <w:pPr>
        <w:ind w:left="180"/>
        <w:rPr>
          <w:rFonts w:ascii="PT Serif" w:hAnsi="PT Serif" w:cs="Arial"/>
          <w:bCs/>
          <w:iCs/>
          <w:sz w:val="22"/>
          <w:szCs w:val="22"/>
        </w:rPr>
      </w:pPr>
    </w:p>
    <w:p w:rsidR="00C40731" w:rsidRPr="00CB3501" w:rsidRDefault="00C40731">
      <w:pPr>
        <w:ind w:left="-567"/>
        <w:rPr>
          <w:rFonts w:ascii="PT Serif" w:hAnsi="PT Serif" w:cs="Arial"/>
          <w:b/>
          <w:bCs/>
          <w:iCs/>
          <w:sz w:val="23"/>
          <w:szCs w:val="23"/>
        </w:rPr>
      </w:pPr>
      <w:bookmarkStart w:id="6" w:name="OLE_LINK47"/>
      <w:bookmarkStart w:id="7" w:name="OLE_LINK46"/>
      <w:bookmarkEnd w:id="6"/>
      <w:bookmarkEnd w:id="7"/>
      <w:r w:rsidRPr="00CB3501">
        <w:rPr>
          <w:rFonts w:ascii="PT Serif" w:hAnsi="PT Serif" w:cs="Arial"/>
          <w:b/>
          <w:bCs/>
          <w:iCs/>
          <w:sz w:val="23"/>
          <w:szCs w:val="23"/>
        </w:rPr>
        <w:t xml:space="preserve">С уважением </w:t>
      </w:r>
    </w:p>
    <w:p w:rsidR="00C40731" w:rsidRPr="00CB3501" w:rsidRDefault="00C40731">
      <w:pPr>
        <w:ind w:left="-567"/>
        <w:rPr>
          <w:rFonts w:ascii="PT Serif" w:hAnsi="PT Serif" w:cs="Arial"/>
          <w:b/>
          <w:bCs/>
          <w:iCs/>
          <w:sz w:val="23"/>
          <w:szCs w:val="23"/>
        </w:rPr>
      </w:pPr>
      <w:r w:rsidRPr="00CB3501">
        <w:rPr>
          <w:rFonts w:ascii="PT Serif" w:hAnsi="PT Serif" w:cs="Arial"/>
          <w:b/>
          <w:bCs/>
          <w:iCs/>
          <w:sz w:val="23"/>
          <w:szCs w:val="23"/>
        </w:rPr>
        <w:t>Директор НП УМЦ «Славянский»</w:t>
      </w:r>
      <w:r w:rsidRPr="00CB3501">
        <w:rPr>
          <w:rFonts w:ascii="PT Serif" w:hAnsi="PT Serif" w:cs="Arial"/>
          <w:b/>
          <w:bCs/>
          <w:iCs/>
          <w:sz w:val="23"/>
          <w:szCs w:val="23"/>
        </w:rPr>
        <w:tab/>
      </w:r>
      <w:r w:rsidRPr="00CB3501">
        <w:rPr>
          <w:rFonts w:ascii="PT Serif" w:hAnsi="PT Serif" w:cs="Arial"/>
          <w:b/>
          <w:bCs/>
          <w:iCs/>
          <w:sz w:val="23"/>
          <w:szCs w:val="23"/>
        </w:rPr>
        <w:tab/>
      </w:r>
      <w:r w:rsidRPr="00CB3501">
        <w:rPr>
          <w:rFonts w:ascii="PT Serif" w:hAnsi="PT Serif" w:cs="Arial"/>
          <w:b/>
          <w:bCs/>
          <w:iCs/>
          <w:sz w:val="23"/>
          <w:szCs w:val="23"/>
        </w:rPr>
        <w:tab/>
      </w:r>
      <w:r w:rsidRPr="00CB3501">
        <w:rPr>
          <w:rFonts w:ascii="PT Serif" w:hAnsi="PT Serif" w:cs="Arial"/>
          <w:b/>
          <w:bCs/>
          <w:iCs/>
          <w:sz w:val="23"/>
          <w:szCs w:val="23"/>
        </w:rPr>
        <w:tab/>
        <w:t xml:space="preserve">                        Н.А. Косова</w:t>
      </w:r>
    </w:p>
    <w:p w:rsidR="0056684E" w:rsidRPr="00CB3501" w:rsidRDefault="0056684E" w:rsidP="0056684E">
      <w:pPr>
        <w:rPr>
          <w:rFonts w:ascii="PT Serif" w:hAnsi="PT Serif" w:cs="Arial"/>
          <w:sz w:val="23"/>
          <w:szCs w:val="23"/>
        </w:rPr>
      </w:pPr>
    </w:p>
    <w:p w:rsidR="0056684E" w:rsidRPr="00CB3501" w:rsidRDefault="0056684E" w:rsidP="0056684E">
      <w:pPr>
        <w:rPr>
          <w:rFonts w:ascii="PT Serif" w:hAnsi="PT Serif" w:cs="Arial"/>
          <w:sz w:val="23"/>
          <w:szCs w:val="23"/>
        </w:rPr>
      </w:pPr>
    </w:p>
    <w:p w:rsidR="0056684E" w:rsidRPr="00CB3501" w:rsidRDefault="0056684E" w:rsidP="0056684E">
      <w:pPr>
        <w:rPr>
          <w:rFonts w:ascii="PT Serif" w:hAnsi="PT Serif" w:cs="Arial"/>
          <w:sz w:val="23"/>
          <w:szCs w:val="23"/>
        </w:rPr>
      </w:pPr>
    </w:p>
    <w:p w:rsidR="0056684E" w:rsidRPr="00CB3501" w:rsidRDefault="0056684E" w:rsidP="0056684E">
      <w:pPr>
        <w:rPr>
          <w:rFonts w:ascii="PT Serif" w:hAnsi="PT Serif" w:cs="Arial"/>
          <w:sz w:val="23"/>
          <w:szCs w:val="23"/>
        </w:rPr>
      </w:pPr>
    </w:p>
    <w:p w:rsidR="0056684E" w:rsidRPr="00CB3501" w:rsidRDefault="00B03A72" w:rsidP="0056684E">
      <w:pPr>
        <w:rPr>
          <w:rFonts w:ascii="PT Serif" w:hAnsi="PT Serif"/>
        </w:rPr>
      </w:pP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erif" w:hAnsi="PT Serif"/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7987030</wp:posOffset>
            </wp:positionV>
            <wp:extent cx="1407795" cy="1395095"/>
            <wp:effectExtent l="19050" t="0" r="1905" b="0"/>
            <wp:wrapNone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" t="3326" r="6419" b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84E" w:rsidRPr="00CB3501" w:rsidRDefault="0056684E" w:rsidP="0056684E">
      <w:pPr>
        <w:rPr>
          <w:rFonts w:ascii="PT Serif" w:hAnsi="PT Serif"/>
        </w:rPr>
      </w:pPr>
    </w:p>
    <w:p w:rsidR="0056684E" w:rsidRPr="00CB3501" w:rsidRDefault="0056684E" w:rsidP="0056684E">
      <w:pPr>
        <w:rPr>
          <w:rFonts w:ascii="PT Serif" w:hAnsi="PT Serif"/>
        </w:rPr>
      </w:pPr>
    </w:p>
    <w:p w:rsidR="0056684E" w:rsidRPr="00CB3501" w:rsidRDefault="0056684E" w:rsidP="0056684E">
      <w:pPr>
        <w:rPr>
          <w:rFonts w:ascii="PT Serif" w:hAnsi="PT Serif"/>
        </w:rPr>
      </w:pPr>
    </w:p>
    <w:p w:rsidR="0056684E" w:rsidRPr="00CB3501" w:rsidRDefault="0056684E" w:rsidP="0056684E">
      <w:pPr>
        <w:rPr>
          <w:rFonts w:ascii="PT Serif" w:hAnsi="PT Serif"/>
        </w:rPr>
      </w:pPr>
    </w:p>
    <w:p w:rsidR="0056684E" w:rsidRPr="0056684E" w:rsidRDefault="0056684E" w:rsidP="0056684E"/>
    <w:p w:rsidR="0056684E" w:rsidRPr="0056684E" w:rsidRDefault="0056684E" w:rsidP="0056684E"/>
    <w:p w:rsidR="0056684E" w:rsidRPr="0056684E" w:rsidRDefault="0056684E" w:rsidP="0056684E"/>
    <w:sectPr w:rsidR="0056684E" w:rsidRPr="0056684E" w:rsidSect="00A21C9D">
      <w:pgSz w:w="11906" w:h="16838"/>
      <w:pgMar w:top="567" w:right="709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erif">
    <w:panose1 w:val="020A0603040505020204"/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">
    <w:nsid w:val="5F6C03A0"/>
    <w:multiLevelType w:val="hybridMultilevel"/>
    <w:tmpl w:val="7A0E0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182E76"/>
    <w:rsid w:val="000C1884"/>
    <w:rsid w:val="001136A3"/>
    <w:rsid w:val="0014362B"/>
    <w:rsid w:val="00182E76"/>
    <w:rsid w:val="001979CA"/>
    <w:rsid w:val="00200415"/>
    <w:rsid w:val="002F7C41"/>
    <w:rsid w:val="0030479C"/>
    <w:rsid w:val="00346277"/>
    <w:rsid w:val="003E2956"/>
    <w:rsid w:val="0042003B"/>
    <w:rsid w:val="00472E5A"/>
    <w:rsid w:val="00551CD4"/>
    <w:rsid w:val="0056684E"/>
    <w:rsid w:val="00584348"/>
    <w:rsid w:val="005A6245"/>
    <w:rsid w:val="005C060E"/>
    <w:rsid w:val="00636C28"/>
    <w:rsid w:val="00646883"/>
    <w:rsid w:val="00656722"/>
    <w:rsid w:val="006B0D9A"/>
    <w:rsid w:val="00731AE1"/>
    <w:rsid w:val="009B13A5"/>
    <w:rsid w:val="00A21C9D"/>
    <w:rsid w:val="00A85F32"/>
    <w:rsid w:val="00B03A72"/>
    <w:rsid w:val="00BB4881"/>
    <w:rsid w:val="00C26873"/>
    <w:rsid w:val="00C34753"/>
    <w:rsid w:val="00C40731"/>
    <w:rsid w:val="00CB3501"/>
    <w:rsid w:val="00CD6B1F"/>
    <w:rsid w:val="00D726D5"/>
    <w:rsid w:val="00E03719"/>
    <w:rsid w:val="00FB2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9D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A21C9D"/>
    <w:pPr>
      <w:keepNext/>
      <w:numPr>
        <w:numId w:val="1"/>
      </w:numPr>
      <w:outlineLvl w:val="0"/>
    </w:pPr>
    <w:rPr>
      <w:i/>
      <w:iCs/>
    </w:rPr>
  </w:style>
  <w:style w:type="paragraph" w:styleId="2">
    <w:name w:val="heading 2"/>
    <w:basedOn w:val="a"/>
    <w:next w:val="a"/>
    <w:qFormat/>
    <w:rsid w:val="00A21C9D"/>
    <w:pPr>
      <w:keepNext/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rsid w:val="00A21C9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21C9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qFormat/>
    <w:rsid w:val="00A21C9D"/>
    <w:pPr>
      <w:keepNext/>
      <w:numPr>
        <w:ilvl w:val="5"/>
        <w:numId w:val="1"/>
      </w:numPr>
      <w:outlineLvl w:val="5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A21C9D"/>
    <w:rPr>
      <w:b w:val="0"/>
    </w:rPr>
  </w:style>
  <w:style w:type="character" w:customStyle="1" w:styleId="30">
    <w:name w:val="Основной шрифт абзаца3"/>
    <w:rsid w:val="00A21C9D"/>
  </w:style>
  <w:style w:type="character" w:customStyle="1" w:styleId="20">
    <w:name w:val="Основной шрифт абзаца2"/>
    <w:rsid w:val="00A21C9D"/>
  </w:style>
  <w:style w:type="character" w:customStyle="1" w:styleId="WW8Num2z0">
    <w:name w:val="WW8Num2z0"/>
    <w:rsid w:val="00A21C9D"/>
    <w:rPr>
      <w:rFonts w:ascii="Wingdings" w:hAnsi="Wingdings" w:cs="Wingdings"/>
    </w:rPr>
  </w:style>
  <w:style w:type="character" w:customStyle="1" w:styleId="WW8Num2z1">
    <w:name w:val="WW8Num2z1"/>
    <w:rsid w:val="00A21C9D"/>
    <w:rPr>
      <w:rFonts w:ascii="Courier New" w:hAnsi="Courier New" w:cs="Courier New"/>
    </w:rPr>
  </w:style>
  <w:style w:type="character" w:customStyle="1" w:styleId="WW8Num2z3">
    <w:name w:val="WW8Num2z3"/>
    <w:rsid w:val="00A21C9D"/>
    <w:rPr>
      <w:rFonts w:ascii="Symbol" w:hAnsi="Symbol" w:cs="Symbol"/>
    </w:rPr>
  </w:style>
  <w:style w:type="character" w:customStyle="1" w:styleId="WW8Num7z0">
    <w:name w:val="WW8Num7z0"/>
    <w:rsid w:val="00A21C9D"/>
    <w:rPr>
      <w:rFonts w:ascii="Wingdings" w:hAnsi="Wingdings" w:cs="Wingdings"/>
    </w:rPr>
  </w:style>
  <w:style w:type="character" w:customStyle="1" w:styleId="WW8Num7z1">
    <w:name w:val="WW8Num7z1"/>
    <w:rsid w:val="00A21C9D"/>
    <w:rPr>
      <w:rFonts w:ascii="Courier New" w:hAnsi="Courier New" w:cs="Courier New"/>
    </w:rPr>
  </w:style>
  <w:style w:type="character" w:customStyle="1" w:styleId="WW8Num7z3">
    <w:name w:val="WW8Num7z3"/>
    <w:rsid w:val="00A21C9D"/>
    <w:rPr>
      <w:rFonts w:ascii="Symbol" w:hAnsi="Symbol" w:cs="Symbol"/>
    </w:rPr>
  </w:style>
  <w:style w:type="character" w:customStyle="1" w:styleId="10">
    <w:name w:val="Основной шрифт абзаца1"/>
    <w:rsid w:val="00A21C9D"/>
  </w:style>
  <w:style w:type="character" w:styleId="a3">
    <w:name w:val="Hyperlink"/>
    <w:rsid w:val="00A21C9D"/>
    <w:rPr>
      <w:strike w:val="0"/>
      <w:dstrike w:val="0"/>
      <w:color w:val="0000FF"/>
      <w:u w:val="none"/>
    </w:rPr>
  </w:style>
  <w:style w:type="character" w:customStyle="1" w:styleId="40">
    <w:name w:val="Заголовок 4 Знак"/>
    <w:rsid w:val="00A21C9D"/>
    <w:rPr>
      <w:rFonts w:ascii="Calibri" w:eastAsia="Times New Roman" w:hAnsi="Calibri" w:cs="Times New Roman"/>
      <w:b/>
      <w:bCs/>
      <w:sz w:val="28"/>
      <w:szCs w:val="28"/>
    </w:rPr>
  </w:style>
  <w:style w:type="character" w:styleId="a4">
    <w:name w:val="Strong"/>
    <w:qFormat/>
    <w:rsid w:val="00A21C9D"/>
    <w:rPr>
      <w:b/>
      <w:bCs/>
    </w:rPr>
  </w:style>
  <w:style w:type="character" w:customStyle="1" w:styleId="11">
    <w:name w:val="Заголовок 1 Знак"/>
    <w:rsid w:val="00A21C9D"/>
    <w:rPr>
      <w:i/>
      <w:iCs/>
      <w:sz w:val="24"/>
      <w:szCs w:val="24"/>
    </w:rPr>
  </w:style>
  <w:style w:type="paragraph" w:customStyle="1" w:styleId="a5">
    <w:name w:val="Заголовок"/>
    <w:basedOn w:val="a"/>
    <w:next w:val="a6"/>
    <w:rsid w:val="00A21C9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A21C9D"/>
    <w:pPr>
      <w:spacing w:after="120"/>
    </w:pPr>
  </w:style>
  <w:style w:type="paragraph" w:styleId="a7">
    <w:name w:val="List"/>
    <w:basedOn w:val="a6"/>
    <w:rsid w:val="00A21C9D"/>
    <w:rPr>
      <w:rFonts w:cs="Mangal"/>
    </w:rPr>
  </w:style>
  <w:style w:type="paragraph" w:styleId="a8">
    <w:name w:val="caption"/>
    <w:basedOn w:val="a"/>
    <w:qFormat/>
    <w:rsid w:val="00A21C9D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A21C9D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A21C9D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A21C9D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A21C9D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A21C9D"/>
    <w:pPr>
      <w:suppressLineNumbers/>
    </w:pPr>
    <w:rPr>
      <w:rFonts w:cs="Mangal"/>
    </w:rPr>
  </w:style>
  <w:style w:type="paragraph" w:styleId="a9">
    <w:name w:val="Balloon Text"/>
    <w:basedOn w:val="a"/>
    <w:rsid w:val="00A21C9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A21C9D"/>
    <w:pPr>
      <w:spacing w:before="280" w:after="28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form">
    <w:name w:val="form"/>
    <w:basedOn w:val="a"/>
    <w:rsid w:val="00A21C9D"/>
    <w:pPr>
      <w:spacing w:before="280" w:after="280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right">
    <w:name w:val="right"/>
    <w:basedOn w:val="a"/>
    <w:rsid w:val="00A21C9D"/>
    <w:pPr>
      <w:spacing w:before="280" w:after="280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ab">
    <w:name w:val="Знак"/>
    <w:basedOn w:val="a"/>
    <w:rsid w:val="00A21C9D"/>
    <w:pPr>
      <w:spacing w:after="160" w:line="240" w:lineRule="exact"/>
    </w:pPr>
    <w:rPr>
      <w:rFonts w:ascii="Verdana" w:hAnsi="Verdana" w:cs="Verdana"/>
      <w:lang w:val="en-US"/>
    </w:rPr>
  </w:style>
  <w:style w:type="paragraph" w:customStyle="1" w:styleId="14">
    <w:name w:val="Цитата1"/>
    <w:basedOn w:val="a"/>
    <w:rsid w:val="00A21C9D"/>
    <w:pPr>
      <w:ind w:left="3600" w:right="284"/>
    </w:pPr>
  </w:style>
  <w:style w:type="paragraph" w:customStyle="1" w:styleId="npb">
    <w:name w:val="npb"/>
    <w:basedOn w:val="a"/>
    <w:rsid w:val="00A21C9D"/>
    <w:pPr>
      <w:spacing w:before="12" w:after="12"/>
      <w:jc w:val="center"/>
    </w:pPr>
    <w:rPr>
      <w:b/>
      <w:bCs/>
      <w:color w:val="800000"/>
      <w:sz w:val="28"/>
      <w:szCs w:val="28"/>
    </w:rPr>
  </w:style>
  <w:style w:type="paragraph" w:customStyle="1" w:styleId="15">
    <w:name w:val="Обычный1"/>
    <w:rsid w:val="00A21C9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ac">
    <w:name w:val="Содержимое таблицы"/>
    <w:basedOn w:val="a"/>
    <w:rsid w:val="00A21C9D"/>
    <w:pPr>
      <w:suppressLineNumbers/>
    </w:pPr>
  </w:style>
  <w:style w:type="paragraph" w:customStyle="1" w:styleId="ad">
    <w:name w:val="Заголовок таблицы"/>
    <w:basedOn w:val="ac"/>
    <w:rsid w:val="00A21C9D"/>
    <w:pPr>
      <w:jc w:val="center"/>
    </w:pPr>
    <w:rPr>
      <w:b/>
      <w:bCs/>
    </w:rPr>
  </w:style>
  <w:style w:type="character" w:customStyle="1" w:styleId="ae">
    <w:name w:val="Неразрешенное упоминание"/>
    <w:uiPriority w:val="99"/>
    <w:semiHidden/>
    <w:unhideWhenUsed/>
    <w:rsid w:val="00BB488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p-umc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Links>
    <vt:vector size="12" baseType="variant">
      <vt:variant>
        <vt:i4>196720</vt:i4>
      </vt:variant>
      <vt:variant>
        <vt:i4>3</vt:i4>
      </vt:variant>
      <vt:variant>
        <vt:i4>0</vt:i4>
      </vt:variant>
      <vt:variant>
        <vt:i4>5</vt:i4>
      </vt:variant>
      <vt:variant>
        <vt:lpwstr>mailto:np-umc@yandex.ru</vt:lpwstr>
      </vt:variant>
      <vt:variant>
        <vt:lpwstr/>
      </vt:variant>
      <vt:variant>
        <vt:i4>196720</vt:i4>
      </vt:variant>
      <vt:variant>
        <vt:i4>0</vt:i4>
      </vt:variant>
      <vt:variant>
        <vt:i4>0</vt:i4>
      </vt:variant>
      <vt:variant>
        <vt:i4>5</vt:i4>
      </vt:variant>
      <vt:variant>
        <vt:lpwstr>mailto:np-umc@yandex.ru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2022-05-31T10:49:00Z</cp:lastPrinted>
  <dcterms:created xsi:type="dcterms:W3CDTF">2020-06-23T11:22:00Z</dcterms:created>
  <dcterms:modified xsi:type="dcterms:W3CDTF">2022-05-31T10:49:00Z</dcterms:modified>
</cp:coreProperties>
</file>